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ackground w:color="FFFFFF"/>
  <w:body>
    <w:p w:rsidR="00000000" w:rsidRPr="00A76348" w:rsidRDefault="00EC4001">
      <w:pPr>
        <w:autoSpaceDE w:val="0"/>
        <w:rPr>
          <w:bCs/>
          <w:sz w:val="40"/>
          <w:szCs w:val="40"/>
          <w:lang w:val="en-US"/>
        </w:rPr>
      </w:pPr>
      <w:r w:rsidRPr="00A76348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pt;height:119.5pt" filled="t">
            <v:fill color2="black"/>
            <v:imagedata r:id="rId5" o:title=""/>
            <v:textbox inset="0,0,0,0"/>
          </v:shape>
        </w:pict>
      </w:r>
      <w:r w:rsidRPr="00A76348">
        <w:rPr>
          <w:lang w:val="en-US"/>
        </w:rPr>
        <w:pict>
          <v:shape id="_x0000_s1026" type="#_x0000_t75" style="position:absolute;margin-left:337.3pt;margin-top:93.35pt;width:132.65pt;height:184.45pt;z-index:251657728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6" o:title=""/>
            <v:textbox inset="0,0,0,0"/>
          </v:shape>
        </w:pict>
      </w:r>
    </w:p>
    <w:p w:rsidR="00000000" w:rsidRPr="00A76348" w:rsidRDefault="00EC4001">
      <w:pPr>
        <w:autoSpaceDE w:val="0"/>
        <w:rPr>
          <w:bCs/>
          <w:lang w:val="en-US"/>
        </w:rPr>
      </w:pPr>
      <w:r w:rsidRPr="00A76348">
        <w:rPr>
          <w:bCs/>
          <w:sz w:val="40"/>
          <w:szCs w:val="40"/>
          <w:lang w:val="en-US"/>
        </w:rPr>
        <w:t>Invitation to tender</w:t>
      </w:r>
    </w:p>
    <w:p w:rsidR="00000000" w:rsidRDefault="00EC4001">
      <w:pPr>
        <w:autoSpaceDE w:val="0"/>
        <w:rPr>
          <w:bCs/>
          <w:lang w:val="en-US"/>
        </w:rPr>
      </w:pPr>
    </w:p>
    <w:p w:rsidR="00A76348" w:rsidRPr="00A76348" w:rsidRDefault="00A76348">
      <w:pPr>
        <w:autoSpaceDE w:val="0"/>
        <w:rPr>
          <w:bCs/>
          <w:lang w:val="en-US"/>
        </w:rPr>
      </w:pPr>
    </w:p>
    <w:p w:rsidR="00000000" w:rsidRPr="00A76348" w:rsidRDefault="00A76348">
      <w:pPr>
        <w:autoSpaceDE w:val="0"/>
        <w:rPr>
          <w:bCs/>
          <w:sz w:val="36"/>
          <w:szCs w:val="36"/>
          <w:lang w:val="en-US"/>
        </w:rPr>
      </w:pPr>
      <w:r w:rsidRPr="00A76348">
        <w:rPr>
          <w:bCs/>
          <w:sz w:val="36"/>
          <w:szCs w:val="36"/>
          <w:u w:val="single"/>
          <w:lang w:val="en-US"/>
        </w:rPr>
        <w:t>4th</w:t>
      </w:r>
      <w:r w:rsidR="00EC4001" w:rsidRPr="00A76348">
        <w:rPr>
          <w:bCs/>
          <w:sz w:val="36"/>
          <w:szCs w:val="36"/>
          <w:u w:val="single"/>
          <w:lang w:val="en-US"/>
        </w:rPr>
        <w:t xml:space="preserve"> NSU meeting for motorcycles</w:t>
      </w:r>
    </w:p>
    <w:p w:rsidR="00000000" w:rsidRPr="00A76348" w:rsidRDefault="00EC4001">
      <w:pPr>
        <w:autoSpaceDE w:val="0"/>
        <w:rPr>
          <w:bCs/>
          <w:lang w:val="en-US"/>
        </w:rPr>
      </w:pPr>
      <w:r w:rsidRPr="00A76348">
        <w:rPr>
          <w:bCs/>
          <w:sz w:val="36"/>
          <w:szCs w:val="36"/>
          <w:lang w:val="en-US"/>
        </w:rPr>
        <w:t>(</w:t>
      </w:r>
      <w:proofErr w:type="gramStart"/>
      <w:r w:rsidR="00A76348">
        <w:rPr>
          <w:bCs/>
          <w:sz w:val="36"/>
          <w:szCs w:val="36"/>
          <w:lang w:val="en-US"/>
        </w:rPr>
        <w:t>until</w:t>
      </w:r>
      <w:proofErr w:type="gramEnd"/>
      <w:r w:rsidR="00A76348">
        <w:rPr>
          <w:bCs/>
          <w:sz w:val="36"/>
          <w:szCs w:val="36"/>
          <w:lang w:val="en-US"/>
        </w:rPr>
        <w:t xml:space="preserve"> construction year</w:t>
      </w:r>
      <w:r w:rsidRPr="00A76348">
        <w:rPr>
          <w:bCs/>
          <w:sz w:val="36"/>
          <w:szCs w:val="36"/>
          <w:lang w:val="en-US"/>
        </w:rPr>
        <w:t xml:space="preserve"> 1945)</w:t>
      </w:r>
      <w:bookmarkStart w:id="0" w:name="_GoBack"/>
      <w:bookmarkEnd w:id="0"/>
    </w:p>
    <w:p w:rsidR="00000000" w:rsidRPr="00A76348" w:rsidRDefault="00EC4001">
      <w:pPr>
        <w:autoSpaceDE w:val="0"/>
        <w:rPr>
          <w:bCs/>
          <w:lang w:val="en-US"/>
        </w:rPr>
      </w:pPr>
    </w:p>
    <w:p w:rsidR="00000000" w:rsidRPr="00A76348" w:rsidRDefault="00EC4001">
      <w:pPr>
        <w:autoSpaceDE w:val="0"/>
        <w:rPr>
          <w:bCs/>
          <w:lang w:val="en-US"/>
        </w:rPr>
      </w:pPr>
    </w:p>
    <w:p w:rsidR="00000000" w:rsidRPr="00A76348" w:rsidRDefault="00EC4001">
      <w:pPr>
        <w:autoSpaceDE w:val="0"/>
        <w:rPr>
          <w:bCs/>
          <w:lang w:val="en-US"/>
        </w:rPr>
      </w:pPr>
      <w:proofErr w:type="gramStart"/>
      <w:r w:rsidRPr="00A76348">
        <w:rPr>
          <w:bCs/>
          <w:color w:val="000000"/>
          <w:lang w:val="en-US"/>
        </w:rPr>
        <w:t>The M</w:t>
      </w:r>
      <w:r w:rsidR="00A76348">
        <w:rPr>
          <w:bCs/>
          <w:color w:val="000000"/>
          <w:lang w:val="en-US"/>
        </w:rPr>
        <w:t>C</w:t>
      </w:r>
      <w:r w:rsidRPr="00A76348">
        <w:rPr>
          <w:bCs/>
          <w:color w:val="000000"/>
          <w:lang w:val="en-US"/>
        </w:rPr>
        <w:t xml:space="preserve"> </w:t>
      </w:r>
      <w:proofErr w:type="spellStart"/>
      <w:r w:rsidRPr="00A76348">
        <w:rPr>
          <w:bCs/>
          <w:color w:val="000000"/>
          <w:lang w:val="en-US"/>
        </w:rPr>
        <w:t>Spremberg</w:t>
      </w:r>
      <w:proofErr w:type="spellEnd"/>
      <w:r w:rsidRPr="00A76348">
        <w:rPr>
          <w:bCs/>
          <w:color w:val="000000"/>
          <w:lang w:val="en-US"/>
        </w:rPr>
        <w:t xml:space="preserve"> e. V.</w:t>
      </w:r>
      <w:proofErr w:type="gramEnd"/>
    </w:p>
    <w:p w:rsidR="00000000" w:rsidRPr="00A76348" w:rsidRDefault="00EC4001">
      <w:pPr>
        <w:autoSpaceDE w:val="0"/>
        <w:rPr>
          <w:bCs/>
          <w:lang w:val="en-US"/>
        </w:rPr>
      </w:pPr>
      <w:r w:rsidRPr="00A76348">
        <w:rPr>
          <w:bCs/>
          <w:lang w:val="en-US"/>
        </w:rPr>
        <w:t xml:space="preserve">Calls </w:t>
      </w:r>
      <w:r w:rsidR="00A76348">
        <w:rPr>
          <w:bCs/>
          <w:lang w:val="en-US"/>
        </w:rPr>
        <w:t>up a meeting with</w:t>
      </w:r>
      <w:r w:rsidRPr="00A76348">
        <w:rPr>
          <w:bCs/>
          <w:lang w:val="en-US"/>
        </w:rPr>
        <w:t xml:space="preserve"> NSU motorcycles</w:t>
      </w:r>
    </w:p>
    <w:p w:rsidR="00000000" w:rsidRPr="00A76348" w:rsidRDefault="00EC4001">
      <w:pPr>
        <w:autoSpaceDE w:val="0"/>
        <w:rPr>
          <w:bCs/>
          <w:lang w:val="en-US"/>
        </w:rPr>
      </w:pPr>
    </w:p>
    <w:p w:rsidR="00000000" w:rsidRPr="00A76348" w:rsidRDefault="00A76348">
      <w:pPr>
        <w:autoSpaceDE w:val="0"/>
        <w:rPr>
          <w:bCs/>
          <w:lang w:val="en-US"/>
        </w:rPr>
      </w:pPr>
      <w:r>
        <w:rPr>
          <w:bCs/>
          <w:lang w:val="en-US"/>
        </w:rPr>
        <w:t>9th June to 11h June 2017</w:t>
      </w:r>
    </w:p>
    <w:p w:rsidR="00000000" w:rsidRPr="00A76348" w:rsidRDefault="00A76348">
      <w:pPr>
        <w:autoSpaceDE w:val="0"/>
        <w:rPr>
          <w:bCs/>
          <w:lang w:val="en-US"/>
        </w:rPr>
      </w:pPr>
      <w:r>
        <w:rPr>
          <w:bCs/>
          <w:lang w:val="en-US"/>
        </w:rPr>
        <w:t>At the club premises</w:t>
      </w:r>
      <w:r w:rsidR="00EC4001" w:rsidRPr="00A76348">
        <w:rPr>
          <w:bCs/>
          <w:lang w:val="en-US"/>
        </w:rPr>
        <w:t xml:space="preserve"> of MC </w:t>
      </w:r>
      <w:proofErr w:type="spellStart"/>
      <w:r w:rsidR="00EC4001" w:rsidRPr="00A76348">
        <w:rPr>
          <w:bCs/>
          <w:lang w:val="en-US"/>
        </w:rPr>
        <w:t>Spremberg</w:t>
      </w:r>
      <w:proofErr w:type="spellEnd"/>
      <w:r w:rsidR="00EC4001" w:rsidRPr="00A76348">
        <w:rPr>
          <w:bCs/>
          <w:lang w:val="en-US"/>
        </w:rPr>
        <w:t xml:space="preserve"> e. V., </w:t>
      </w:r>
      <w:proofErr w:type="spellStart"/>
      <w:r w:rsidR="00EC4001" w:rsidRPr="00A76348">
        <w:rPr>
          <w:bCs/>
          <w:lang w:val="en-US"/>
        </w:rPr>
        <w:t>Spremberg-Trattendorf</w:t>
      </w:r>
      <w:proofErr w:type="spellEnd"/>
      <w:r w:rsidR="00EC4001" w:rsidRPr="00A76348">
        <w:rPr>
          <w:bCs/>
          <w:lang w:val="en-US"/>
        </w:rPr>
        <w:t xml:space="preserve">, </w:t>
      </w:r>
      <w:proofErr w:type="spellStart"/>
      <w:r w:rsidR="00EC4001" w:rsidRPr="00A76348">
        <w:rPr>
          <w:bCs/>
          <w:lang w:val="en-US"/>
        </w:rPr>
        <w:t>Kraftwerkstraße</w:t>
      </w:r>
      <w:proofErr w:type="spellEnd"/>
      <w:r w:rsidR="00EC4001" w:rsidRPr="00A76348">
        <w:rPr>
          <w:bCs/>
          <w:lang w:val="en-US"/>
        </w:rPr>
        <w:t xml:space="preserve"> 41c </w:t>
      </w:r>
    </w:p>
    <w:p w:rsidR="00000000" w:rsidRPr="00A76348" w:rsidRDefault="00EC4001">
      <w:pPr>
        <w:autoSpaceDE w:val="0"/>
        <w:rPr>
          <w:bCs/>
          <w:lang w:val="en-US"/>
        </w:rPr>
      </w:pPr>
    </w:p>
    <w:p w:rsidR="00000000" w:rsidRPr="00A76348" w:rsidRDefault="00A76348">
      <w:pPr>
        <w:autoSpaceDE w:val="0"/>
        <w:rPr>
          <w:bCs/>
          <w:lang w:val="en-US"/>
        </w:rPr>
      </w:pPr>
      <w:r>
        <w:rPr>
          <w:bCs/>
          <w:u w:val="single"/>
          <w:lang w:val="en-US"/>
        </w:rPr>
        <w:t>Provisional schedule</w:t>
      </w:r>
    </w:p>
    <w:p w:rsidR="00000000" w:rsidRPr="00A76348" w:rsidRDefault="00EC4001">
      <w:pPr>
        <w:autoSpaceDE w:val="0"/>
        <w:rPr>
          <w:bCs/>
          <w:lang w:val="en-US"/>
        </w:rPr>
      </w:pPr>
    </w:p>
    <w:p w:rsidR="00000000" w:rsidRPr="00A76348" w:rsidRDefault="00EC4001">
      <w:pPr>
        <w:autoSpaceDE w:val="0"/>
        <w:rPr>
          <w:bCs/>
          <w:lang w:val="en-US"/>
        </w:rPr>
      </w:pPr>
      <w:r w:rsidRPr="00A76348">
        <w:rPr>
          <w:lang w:val="en-US"/>
        </w:rPr>
        <w:t xml:space="preserve">Friday </w:t>
      </w:r>
      <w:r w:rsidR="00A76348">
        <w:rPr>
          <w:lang w:val="en-US"/>
        </w:rPr>
        <w:t>9th June 2017</w:t>
      </w:r>
    </w:p>
    <w:p w:rsidR="00A76348" w:rsidRDefault="00EC4001" w:rsidP="00A76348">
      <w:pPr>
        <w:numPr>
          <w:ilvl w:val="0"/>
          <w:numId w:val="5"/>
        </w:numPr>
        <w:tabs>
          <w:tab w:val="left" w:pos="940"/>
          <w:tab w:val="left" w:pos="1440"/>
        </w:tabs>
        <w:autoSpaceDE w:val="0"/>
        <w:rPr>
          <w:bCs/>
          <w:lang w:val="en-US"/>
        </w:rPr>
      </w:pPr>
      <w:r w:rsidRPr="00A76348">
        <w:rPr>
          <w:bCs/>
          <w:lang w:val="en-US"/>
        </w:rPr>
        <w:t xml:space="preserve">Arrival  (from </w:t>
      </w:r>
      <w:r w:rsidR="00A76348">
        <w:rPr>
          <w:bCs/>
          <w:lang w:val="en-US"/>
        </w:rPr>
        <w:t>approx.</w:t>
      </w:r>
      <w:r w:rsidRPr="00A76348">
        <w:rPr>
          <w:bCs/>
          <w:lang w:val="en-US"/>
        </w:rPr>
        <w:t xml:space="preserve"> 2</w:t>
      </w:r>
      <w:r w:rsidR="00A76348">
        <w:rPr>
          <w:bCs/>
          <w:lang w:val="en-US"/>
        </w:rPr>
        <w:t xml:space="preserve"> </w:t>
      </w:r>
      <w:r w:rsidRPr="00A76348">
        <w:rPr>
          <w:bCs/>
          <w:lang w:val="en-US"/>
        </w:rPr>
        <w:t>pm)</w:t>
      </w:r>
    </w:p>
    <w:p w:rsidR="00000000" w:rsidRPr="00A76348" w:rsidRDefault="00A76348" w:rsidP="00A76348">
      <w:pPr>
        <w:numPr>
          <w:ilvl w:val="0"/>
          <w:numId w:val="5"/>
        </w:numPr>
        <w:tabs>
          <w:tab w:val="left" w:pos="940"/>
          <w:tab w:val="left" w:pos="1440"/>
        </w:tabs>
        <w:autoSpaceDE w:val="0"/>
        <w:rPr>
          <w:bCs/>
          <w:lang w:val="en-US"/>
        </w:rPr>
      </w:pPr>
      <w:r w:rsidRPr="00A76348">
        <w:rPr>
          <w:bCs/>
          <w:lang w:val="en-US"/>
        </w:rPr>
        <w:t>First expert conversation among participant with grilled food and draft beer.</w:t>
      </w:r>
    </w:p>
    <w:p w:rsidR="00000000" w:rsidRPr="00A76348" w:rsidRDefault="00EC4001">
      <w:pPr>
        <w:autoSpaceDE w:val="0"/>
        <w:rPr>
          <w:bCs/>
          <w:lang w:val="en-US"/>
        </w:rPr>
      </w:pPr>
    </w:p>
    <w:p w:rsidR="00000000" w:rsidRPr="00A76348" w:rsidRDefault="00EC4001">
      <w:pPr>
        <w:autoSpaceDE w:val="0"/>
        <w:rPr>
          <w:lang w:val="en-US"/>
        </w:rPr>
      </w:pPr>
      <w:r w:rsidRPr="00A76348">
        <w:rPr>
          <w:lang w:val="en-US"/>
        </w:rPr>
        <w:t xml:space="preserve">Saturday </w:t>
      </w:r>
      <w:r w:rsidR="00A76348">
        <w:rPr>
          <w:lang w:val="en-US"/>
        </w:rPr>
        <w:t>10th June 2017</w:t>
      </w:r>
    </w:p>
    <w:p w:rsidR="00A76348" w:rsidRDefault="00A76348" w:rsidP="00A76348">
      <w:pPr>
        <w:numPr>
          <w:ilvl w:val="0"/>
          <w:numId w:val="9"/>
        </w:numPr>
        <w:autoSpaceDE w:val="0"/>
        <w:rPr>
          <w:bCs/>
          <w:lang w:val="en-US"/>
        </w:rPr>
      </w:pPr>
      <w:r>
        <w:rPr>
          <w:lang w:val="en-US"/>
        </w:rPr>
        <w:t xml:space="preserve">7:30 </w:t>
      </w:r>
      <w:r w:rsidR="00EC4001" w:rsidRPr="00A76348">
        <w:rPr>
          <w:lang w:val="en-US"/>
        </w:rPr>
        <w:t xml:space="preserve">am </w:t>
      </w:r>
      <w:r w:rsidRPr="00A76348">
        <w:rPr>
          <w:lang w:val="en-US"/>
        </w:rPr>
        <w:t>breakfast</w:t>
      </w:r>
    </w:p>
    <w:p w:rsidR="00A76348" w:rsidRDefault="00A76348" w:rsidP="00A76348">
      <w:pPr>
        <w:numPr>
          <w:ilvl w:val="0"/>
          <w:numId w:val="9"/>
        </w:numPr>
        <w:autoSpaceDE w:val="0"/>
        <w:rPr>
          <w:bCs/>
          <w:lang w:val="en-US"/>
        </w:rPr>
      </w:pPr>
      <w:r w:rsidRPr="00A76348">
        <w:rPr>
          <w:bCs/>
          <w:lang w:val="en-US"/>
        </w:rPr>
        <w:t>9:30 am ride to “</w:t>
      </w:r>
      <w:proofErr w:type="spellStart"/>
      <w:r w:rsidRPr="00A76348">
        <w:rPr>
          <w:bCs/>
          <w:lang w:val="en-US"/>
        </w:rPr>
        <w:t>Spreewald</w:t>
      </w:r>
      <w:proofErr w:type="spellEnd"/>
      <w:r w:rsidRPr="00A76348">
        <w:rPr>
          <w:bCs/>
          <w:lang w:val="en-US"/>
        </w:rPr>
        <w:t>”</w:t>
      </w:r>
      <w:r>
        <w:rPr>
          <w:bCs/>
          <w:lang w:val="en-US"/>
        </w:rPr>
        <w:t xml:space="preserve"> </w:t>
      </w:r>
      <w:r w:rsidR="00EC4001" w:rsidRPr="00A76348">
        <w:rPr>
          <w:bCs/>
          <w:lang w:val="en-US"/>
        </w:rPr>
        <w:t>(The women o</w:t>
      </w:r>
      <w:r w:rsidR="00EC4001" w:rsidRPr="00A76348">
        <w:rPr>
          <w:bCs/>
          <w:lang w:val="en-US"/>
        </w:rPr>
        <w:t xml:space="preserve">f the motorcyclists can take part </w:t>
      </w:r>
      <w:r w:rsidRPr="00A76348">
        <w:rPr>
          <w:bCs/>
          <w:lang w:val="en-US"/>
        </w:rPr>
        <w:t>this ride</w:t>
      </w:r>
      <w:r w:rsidR="00EC4001" w:rsidRPr="00A76348">
        <w:rPr>
          <w:bCs/>
          <w:lang w:val="en-US"/>
        </w:rPr>
        <w:t xml:space="preserve"> with a vintage bus)</w:t>
      </w:r>
    </w:p>
    <w:p w:rsidR="00A76348" w:rsidRDefault="00EC4001" w:rsidP="00A76348">
      <w:pPr>
        <w:numPr>
          <w:ilvl w:val="0"/>
          <w:numId w:val="9"/>
        </w:numPr>
        <w:autoSpaceDE w:val="0"/>
        <w:rPr>
          <w:bCs/>
          <w:lang w:val="en-US"/>
        </w:rPr>
      </w:pPr>
      <w:proofErr w:type="gramStart"/>
      <w:r w:rsidRPr="00A76348">
        <w:rPr>
          <w:bCs/>
          <w:lang w:val="en-US"/>
        </w:rPr>
        <w:t>approx</w:t>
      </w:r>
      <w:proofErr w:type="gramEnd"/>
      <w:r w:rsidRPr="00A76348">
        <w:rPr>
          <w:bCs/>
          <w:lang w:val="en-US"/>
        </w:rPr>
        <w:t xml:space="preserve">. 11.00 </w:t>
      </w:r>
      <w:r w:rsidR="00A76348" w:rsidRPr="00A76348">
        <w:rPr>
          <w:bCs/>
          <w:lang w:val="en-US"/>
        </w:rPr>
        <w:t>am b</w:t>
      </w:r>
      <w:r w:rsidRPr="00A76348">
        <w:rPr>
          <w:bCs/>
          <w:lang w:val="en-US"/>
        </w:rPr>
        <w:t xml:space="preserve">oat trip in the  </w:t>
      </w:r>
      <w:r w:rsidR="00A76348" w:rsidRPr="00A76348">
        <w:rPr>
          <w:bCs/>
          <w:lang w:val="en-US"/>
        </w:rPr>
        <w:t>“</w:t>
      </w:r>
      <w:proofErr w:type="spellStart"/>
      <w:r w:rsidR="00A76348" w:rsidRPr="00A76348">
        <w:rPr>
          <w:bCs/>
          <w:lang w:val="en-US"/>
        </w:rPr>
        <w:t>S</w:t>
      </w:r>
      <w:r w:rsidRPr="00A76348">
        <w:rPr>
          <w:bCs/>
          <w:lang w:val="en-US"/>
        </w:rPr>
        <w:t>preewald</w:t>
      </w:r>
      <w:proofErr w:type="spellEnd"/>
      <w:r w:rsidR="00A76348" w:rsidRPr="00A76348">
        <w:rPr>
          <w:bCs/>
          <w:lang w:val="en-US"/>
        </w:rPr>
        <w:t>”</w:t>
      </w:r>
      <w:r w:rsidRPr="00A76348">
        <w:rPr>
          <w:bCs/>
          <w:lang w:val="en-US"/>
        </w:rPr>
        <w:t xml:space="preserve"> </w:t>
      </w:r>
      <w:r w:rsidR="00A76348" w:rsidRPr="00A76348">
        <w:rPr>
          <w:bCs/>
          <w:lang w:val="en-US"/>
        </w:rPr>
        <w:t xml:space="preserve">for </w:t>
      </w:r>
      <w:r w:rsidRPr="00A76348">
        <w:rPr>
          <w:bCs/>
          <w:lang w:val="en-US"/>
        </w:rPr>
        <w:t>approx. 1.5 hrs</w:t>
      </w:r>
    </w:p>
    <w:p w:rsidR="00A76348" w:rsidRDefault="00A76348" w:rsidP="00A76348">
      <w:pPr>
        <w:numPr>
          <w:ilvl w:val="0"/>
          <w:numId w:val="9"/>
        </w:numPr>
        <w:autoSpaceDE w:val="0"/>
        <w:rPr>
          <w:bCs/>
          <w:lang w:val="en-US"/>
        </w:rPr>
      </w:pPr>
      <w:r w:rsidRPr="00A76348">
        <w:rPr>
          <w:bCs/>
          <w:lang w:val="en-US"/>
        </w:rPr>
        <w:t>12:30 pm l</w:t>
      </w:r>
      <w:r w:rsidR="00EC4001" w:rsidRPr="00A76348">
        <w:rPr>
          <w:bCs/>
          <w:lang w:val="en-US"/>
        </w:rPr>
        <w:t>unch</w:t>
      </w:r>
    </w:p>
    <w:p w:rsidR="00A76348" w:rsidRDefault="00A76348" w:rsidP="00A76348">
      <w:pPr>
        <w:numPr>
          <w:ilvl w:val="0"/>
          <w:numId w:val="9"/>
        </w:numPr>
        <w:autoSpaceDE w:val="0"/>
        <w:rPr>
          <w:bCs/>
          <w:lang w:val="en-US"/>
        </w:rPr>
      </w:pPr>
      <w:r w:rsidRPr="00A76348">
        <w:rPr>
          <w:bCs/>
          <w:lang w:val="en-US"/>
        </w:rPr>
        <w:t xml:space="preserve">2 </w:t>
      </w:r>
      <w:proofErr w:type="gramStart"/>
      <w:r w:rsidRPr="00A76348">
        <w:rPr>
          <w:bCs/>
          <w:lang w:val="en-US"/>
        </w:rPr>
        <w:t>pm  v</w:t>
      </w:r>
      <w:r w:rsidR="00EC4001" w:rsidRPr="00A76348">
        <w:rPr>
          <w:bCs/>
          <w:lang w:val="en-US"/>
        </w:rPr>
        <w:t>isit</w:t>
      </w:r>
      <w:r w:rsidRPr="00A76348">
        <w:rPr>
          <w:bCs/>
          <w:lang w:val="en-US"/>
        </w:rPr>
        <w:t>ing</w:t>
      </w:r>
      <w:proofErr w:type="gramEnd"/>
      <w:r w:rsidRPr="00A76348">
        <w:rPr>
          <w:bCs/>
          <w:lang w:val="en-US"/>
        </w:rPr>
        <w:t xml:space="preserve"> the  “</w:t>
      </w:r>
      <w:proofErr w:type="spellStart"/>
      <w:r w:rsidR="00EC4001" w:rsidRPr="00A76348">
        <w:rPr>
          <w:bCs/>
          <w:lang w:val="en-US"/>
        </w:rPr>
        <w:t>Spreewaldhof</w:t>
      </w:r>
      <w:proofErr w:type="spellEnd"/>
      <w:r w:rsidR="00EC4001" w:rsidRPr="00A76348">
        <w:rPr>
          <w:bCs/>
          <w:lang w:val="en-US"/>
        </w:rPr>
        <w:t xml:space="preserve">  </w:t>
      </w:r>
      <w:proofErr w:type="spellStart"/>
      <w:r w:rsidR="00EC4001" w:rsidRPr="00A76348">
        <w:rPr>
          <w:bCs/>
          <w:lang w:val="en-US"/>
        </w:rPr>
        <w:t>Falkenbach</w:t>
      </w:r>
      <w:proofErr w:type="spellEnd"/>
      <w:r w:rsidR="00EC4001" w:rsidRPr="00A76348">
        <w:rPr>
          <w:bCs/>
          <w:lang w:val="en-US"/>
        </w:rPr>
        <w:t>“</w:t>
      </w:r>
      <w:r>
        <w:rPr>
          <w:bCs/>
          <w:lang w:val="en-US"/>
        </w:rPr>
        <w:t xml:space="preserve"> </w:t>
      </w:r>
      <w:r w:rsidR="00EC4001" w:rsidRPr="00A76348">
        <w:rPr>
          <w:bCs/>
          <w:lang w:val="en-US"/>
        </w:rPr>
        <w:t>(</w:t>
      </w:r>
      <w:r w:rsidRPr="00A76348">
        <w:rPr>
          <w:bCs/>
          <w:lang w:val="en-US"/>
        </w:rPr>
        <w:t>coffee time</w:t>
      </w:r>
      <w:r w:rsidR="00EC4001" w:rsidRPr="00A76348">
        <w:rPr>
          <w:bCs/>
          <w:lang w:val="en-US"/>
        </w:rPr>
        <w:t xml:space="preserve"> )</w:t>
      </w:r>
    </w:p>
    <w:p w:rsidR="00A76348" w:rsidRDefault="00A76348" w:rsidP="00A76348">
      <w:pPr>
        <w:numPr>
          <w:ilvl w:val="0"/>
          <w:numId w:val="9"/>
        </w:numPr>
        <w:autoSpaceDE w:val="0"/>
        <w:rPr>
          <w:bCs/>
          <w:lang w:val="en-US"/>
        </w:rPr>
      </w:pPr>
      <w:r w:rsidRPr="00A76348">
        <w:rPr>
          <w:bCs/>
          <w:lang w:val="en-US"/>
        </w:rPr>
        <w:t>17:</w:t>
      </w:r>
      <w:r w:rsidR="00EC4001" w:rsidRPr="00A76348">
        <w:rPr>
          <w:bCs/>
          <w:lang w:val="en-US"/>
        </w:rPr>
        <w:t xml:space="preserve">00 </w:t>
      </w:r>
      <w:r w:rsidRPr="00A76348">
        <w:rPr>
          <w:bCs/>
          <w:lang w:val="en-US"/>
        </w:rPr>
        <w:t>am</w:t>
      </w:r>
      <w:r w:rsidR="00EC4001" w:rsidRPr="00A76348">
        <w:rPr>
          <w:bCs/>
          <w:lang w:val="en-US"/>
        </w:rPr>
        <w:t xml:space="preserve"> exhibition</w:t>
      </w:r>
      <w:r w:rsidR="00EC4001" w:rsidRPr="00A76348">
        <w:rPr>
          <w:bCs/>
          <w:lang w:val="en-US"/>
        </w:rPr>
        <w:t xml:space="preserve"> of </w:t>
      </w:r>
      <w:r w:rsidRPr="00A76348">
        <w:rPr>
          <w:bCs/>
          <w:lang w:val="en-US"/>
        </w:rPr>
        <w:t>all</w:t>
      </w:r>
      <w:r w:rsidR="00EC4001" w:rsidRPr="00A76348">
        <w:rPr>
          <w:bCs/>
          <w:lang w:val="en-US"/>
        </w:rPr>
        <w:t xml:space="preserve"> vehicles </w:t>
      </w:r>
      <w:proofErr w:type="gramStart"/>
      <w:r w:rsidR="00EC4001" w:rsidRPr="00A76348">
        <w:rPr>
          <w:bCs/>
          <w:lang w:val="en-US"/>
        </w:rPr>
        <w:t xml:space="preserve">and  </w:t>
      </w:r>
      <w:r w:rsidRPr="00A76348">
        <w:rPr>
          <w:bCs/>
          <w:lang w:val="en-US"/>
        </w:rPr>
        <w:t>a</w:t>
      </w:r>
      <w:proofErr w:type="gramEnd"/>
      <w:r w:rsidRPr="00A76348">
        <w:rPr>
          <w:bCs/>
          <w:lang w:val="en-US"/>
        </w:rPr>
        <w:t xml:space="preserve"> </w:t>
      </w:r>
      <w:r w:rsidR="00EC4001" w:rsidRPr="00A76348">
        <w:rPr>
          <w:bCs/>
          <w:lang w:val="en-US"/>
        </w:rPr>
        <w:t xml:space="preserve">small </w:t>
      </w:r>
      <w:r w:rsidRPr="00A76348">
        <w:rPr>
          <w:bCs/>
          <w:lang w:val="en-US"/>
        </w:rPr>
        <w:t>classic car</w:t>
      </w:r>
      <w:r w:rsidR="00EC4001" w:rsidRPr="00A76348">
        <w:rPr>
          <w:bCs/>
          <w:lang w:val="en-US"/>
        </w:rPr>
        <w:t xml:space="preserve"> mark</w:t>
      </w:r>
      <w:r w:rsidRPr="00A76348">
        <w:rPr>
          <w:bCs/>
          <w:lang w:val="en-US"/>
        </w:rPr>
        <w:t>et</w:t>
      </w:r>
      <w:r w:rsidR="00EC4001" w:rsidRPr="00A76348">
        <w:rPr>
          <w:bCs/>
          <w:lang w:val="en-US"/>
        </w:rPr>
        <w:t xml:space="preserve"> in </w:t>
      </w:r>
      <w:proofErr w:type="spellStart"/>
      <w:r w:rsidR="00EC4001" w:rsidRPr="00A76348">
        <w:rPr>
          <w:bCs/>
          <w:lang w:val="en-US"/>
        </w:rPr>
        <w:t>Spremberg</w:t>
      </w:r>
      <w:proofErr w:type="spellEnd"/>
      <w:r w:rsidR="00EC4001" w:rsidRPr="00A76348">
        <w:rPr>
          <w:bCs/>
          <w:lang w:val="en-US"/>
        </w:rPr>
        <w:t xml:space="preserve"> / </w:t>
      </w:r>
      <w:proofErr w:type="spellStart"/>
      <w:r w:rsidR="00EC4001" w:rsidRPr="00A76348">
        <w:rPr>
          <w:bCs/>
          <w:lang w:val="en-US"/>
        </w:rPr>
        <w:t>Trattendorf</w:t>
      </w:r>
      <w:proofErr w:type="spellEnd"/>
    </w:p>
    <w:p w:rsidR="00000000" w:rsidRPr="00A76348" w:rsidRDefault="00EC4001" w:rsidP="00A76348">
      <w:pPr>
        <w:autoSpaceDE w:val="0"/>
        <w:ind w:left="720"/>
        <w:rPr>
          <w:bCs/>
          <w:lang w:val="en-US"/>
        </w:rPr>
      </w:pPr>
      <w:r w:rsidRPr="00A76348">
        <w:rPr>
          <w:bCs/>
          <w:lang w:val="en-US"/>
        </w:rPr>
        <w:t>(Everyone can bring and sell or exchange some of their „precious scrap“ individually.)</w:t>
      </w:r>
    </w:p>
    <w:p w:rsidR="00000000" w:rsidRPr="00A76348" w:rsidRDefault="00EC4001" w:rsidP="00A76348">
      <w:pPr>
        <w:numPr>
          <w:ilvl w:val="0"/>
          <w:numId w:val="10"/>
        </w:numPr>
        <w:autoSpaceDE w:val="0"/>
        <w:rPr>
          <w:bCs/>
          <w:lang w:val="en-US"/>
        </w:rPr>
      </w:pPr>
      <w:r w:rsidRPr="00A76348">
        <w:rPr>
          <w:bCs/>
          <w:lang w:val="en-US"/>
        </w:rPr>
        <w:t xml:space="preserve">7 pm </w:t>
      </w:r>
      <w:r w:rsidR="00A76348">
        <w:rPr>
          <w:bCs/>
          <w:lang w:val="en-US"/>
        </w:rPr>
        <w:t>diner</w:t>
      </w:r>
    </w:p>
    <w:p w:rsidR="00000000" w:rsidRPr="00A76348" w:rsidRDefault="00A76348" w:rsidP="00A76348">
      <w:pPr>
        <w:numPr>
          <w:ilvl w:val="0"/>
          <w:numId w:val="10"/>
        </w:numPr>
        <w:autoSpaceDE w:val="0"/>
        <w:rPr>
          <w:lang w:val="en-US"/>
        </w:rPr>
      </w:pPr>
      <w:proofErr w:type="gramStart"/>
      <w:r>
        <w:rPr>
          <w:bCs/>
          <w:lang w:val="en-US"/>
        </w:rPr>
        <w:t>pleasant</w:t>
      </w:r>
      <w:proofErr w:type="gramEnd"/>
      <w:r>
        <w:rPr>
          <w:bCs/>
          <w:lang w:val="en-US"/>
        </w:rPr>
        <w:t xml:space="preserve"> get together at the club premises, expert conservation</w:t>
      </w:r>
    </w:p>
    <w:p w:rsidR="00000000" w:rsidRPr="00A76348" w:rsidRDefault="00EC4001">
      <w:pPr>
        <w:autoSpaceDE w:val="0"/>
        <w:rPr>
          <w:lang w:val="en-US"/>
        </w:rPr>
      </w:pPr>
    </w:p>
    <w:p w:rsidR="00A76348" w:rsidRDefault="00A76348" w:rsidP="00A76348">
      <w:pPr>
        <w:autoSpaceDE w:val="0"/>
        <w:rPr>
          <w:lang w:val="en-US"/>
        </w:rPr>
      </w:pPr>
      <w:r>
        <w:rPr>
          <w:lang w:val="en-US"/>
        </w:rPr>
        <w:t>Sunday 11th June 2017</w:t>
      </w:r>
    </w:p>
    <w:p w:rsidR="00A76348" w:rsidRPr="00A76348" w:rsidRDefault="00A76348" w:rsidP="00A76348">
      <w:pPr>
        <w:numPr>
          <w:ilvl w:val="0"/>
          <w:numId w:val="11"/>
        </w:numPr>
        <w:autoSpaceDE w:val="0"/>
        <w:rPr>
          <w:bCs/>
          <w:lang w:val="en-US"/>
        </w:rPr>
      </w:pPr>
      <w:proofErr w:type="gramStart"/>
      <w:r>
        <w:rPr>
          <w:bCs/>
          <w:lang w:val="en-US"/>
        </w:rPr>
        <w:t>08:30  am</w:t>
      </w:r>
      <w:proofErr w:type="gramEnd"/>
      <w:r>
        <w:rPr>
          <w:bCs/>
          <w:lang w:val="en-US"/>
        </w:rPr>
        <w:t xml:space="preserve"> b</w:t>
      </w:r>
      <w:r w:rsidR="00EC4001" w:rsidRPr="00A76348">
        <w:rPr>
          <w:bCs/>
          <w:lang w:val="en-US"/>
        </w:rPr>
        <w:t xml:space="preserve">reakfast </w:t>
      </w:r>
      <w:r>
        <w:rPr>
          <w:bCs/>
          <w:lang w:val="en-US"/>
        </w:rPr>
        <w:t>afterwards good trip home</w:t>
      </w:r>
    </w:p>
    <w:p w:rsidR="00000000" w:rsidRPr="00A76348" w:rsidRDefault="00EC4001">
      <w:pPr>
        <w:autoSpaceDE w:val="0"/>
        <w:rPr>
          <w:bCs/>
          <w:lang w:val="en-US"/>
        </w:rPr>
      </w:pPr>
    </w:p>
    <w:p w:rsidR="00000000" w:rsidRPr="00A76348" w:rsidRDefault="00EC4001">
      <w:pPr>
        <w:autoSpaceDE w:val="0"/>
        <w:rPr>
          <w:bCs/>
          <w:lang w:val="en-US"/>
        </w:rPr>
      </w:pPr>
    </w:p>
    <w:p w:rsidR="00000000" w:rsidRPr="00A76348" w:rsidRDefault="00EC4001">
      <w:pPr>
        <w:autoSpaceDE w:val="0"/>
        <w:rPr>
          <w:bCs/>
          <w:lang w:val="en-US"/>
        </w:rPr>
      </w:pPr>
    </w:p>
    <w:p w:rsidR="00A76348" w:rsidRDefault="00A76348">
      <w:pPr>
        <w:autoSpaceDE w:val="0"/>
        <w:rPr>
          <w:bCs/>
          <w:lang w:val="en-US"/>
        </w:rPr>
      </w:pPr>
      <w:r>
        <w:rPr>
          <w:bCs/>
          <w:lang w:val="en-US"/>
        </w:rPr>
        <w:t>Head of the event</w:t>
      </w:r>
    </w:p>
    <w:p w:rsidR="00000000" w:rsidRPr="00A76348" w:rsidRDefault="00EC4001">
      <w:pPr>
        <w:autoSpaceDE w:val="0"/>
        <w:rPr>
          <w:bCs/>
          <w:lang w:val="en-US"/>
        </w:rPr>
      </w:pPr>
      <w:r w:rsidRPr="00A76348">
        <w:rPr>
          <w:bCs/>
          <w:lang w:val="en-US"/>
        </w:rPr>
        <w:t xml:space="preserve">MC </w:t>
      </w:r>
      <w:proofErr w:type="spellStart"/>
      <w:r w:rsidRPr="00A76348">
        <w:rPr>
          <w:bCs/>
          <w:lang w:val="en-US"/>
        </w:rPr>
        <w:t>Spremberg</w:t>
      </w:r>
      <w:proofErr w:type="spellEnd"/>
    </w:p>
    <w:p w:rsidR="00000000" w:rsidRPr="00A76348" w:rsidRDefault="00EC4001">
      <w:pPr>
        <w:autoSpaceDE w:val="0"/>
        <w:rPr>
          <w:lang w:val="en-US"/>
        </w:rPr>
      </w:pPr>
    </w:p>
    <w:sectPr w:rsidR="00000000" w:rsidRPr="00A76348">
      <w:pgSz w:w="12240" w:h="15840"/>
      <w:pgMar w:top="1417" w:right="1417" w:bottom="1134" w:left="1417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4240AE5"/>
    <w:multiLevelType w:val="hybridMultilevel"/>
    <w:tmpl w:val="85B28040"/>
    <w:lvl w:ilvl="0" w:tplc="5E7AC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9181C"/>
    <w:multiLevelType w:val="hybridMultilevel"/>
    <w:tmpl w:val="DFC887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B6CDE"/>
    <w:multiLevelType w:val="hybridMultilevel"/>
    <w:tmpl w:val="8DF466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D52AE"/>
    <w:multiLevelType w:val="hybridMultilevel"/>
    <w:tmpl w:val="26BC67E2"/>
    <w:lvl w:ilvl="0" w:tplc="5E7AC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38753F"/>
    <w:multiLevelType w:val="hybridMultilevel"/>
    <w:tmpl w:val="755E36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0562BC"/>
    <w:multiLevelType w:val="hybridMultilevel"/>
    <w:tmpl w:val="32DEEE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F24A18"/>
    <w:multiLevelType w:val="hybridMultilevel"/>
    <w:tmpl w:val="A0E648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9"/>
  </w:num>
  <w:num w:numId="7">
    <w:abstractNumId w:val="4"/>
  </w:num>
  <w:num w:numId="8">
    <w:abstractNumId w:val="7"/>
  </w:num>
  <w:num w:numId="9">
    <w:abstractNumId w:val="6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6348"/>
    <w:rsid w:val="00A76348"/>
    <w:rsid w:val="00EC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prechblasentextZchn">
    <w:name w:val="Sprechblasentext Zchn"/>
  </w:style>
  <w:style w:type="character" w:customStyle="1" w:styleId="Aufzhlungszeichen1">
    <w:name w:val="Aufzählungszeichen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Sprechblasentext">
    <w:name w:val="Balloon Text"/>
    <w:basedOn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926</Characters>
  <Application>Microsoft Macintosh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Hübner</dc:creator>
  <cp:keywords/>
  <cp:lastModifiedBy>EiMäc</cp:lastModifiedBy>
  <cp:revision>2</cp:revision>
  <cp:lastPrinted>2014-09-10T11:56:00Z</cp:lastPrinted>
  <dcterms:created xsi:type="dcterms:W3CDTF">2017-01-18T17:28:00Z</dcterms:created>
  <dcterms:modified xsi:type="dcterms:W3CDTF">2017-01-18T17:28:00Z</dcterms:modified>
</cp:coreProperties>
</file>